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FECBD" w14:textId="67B291B7" w:rsidR="00EE5F7A" w:rsidRPr="00EE5F7A" w:rsidRDefault="00EE5F7A" w:rsidP="00EE5F7A">
      <w:pPr>
        <w:pStyle w:val="Heading1"/>
        <w:ind w:right="804"/>
        <w:rPr>
          <w:rFonts w:ascii="Verdana" w:hAnsi="Verdana"/>
        </w:rPr>
      </w:pPr>
      <w:r w:rsidRPr="00EE5F7A">
        <w:rPr>
          <w:rFonts w:ascii="Verdana" w:hAnsi="Verdana"/>
        </w:rPr>
        <w:t>NOMINATION</w:t>
      </w:r>
      <w:r w:rsidRPr="00EE5F7A">
        <w:rPr>
          <w:rFonts w:ascii="Verdana" w:hAnsi="Verdana"/>
          <w:spacing w:val="-4"/>
        </w:rPr>
        <w:t xml:space="preserve"> </w:t>
      </w:r>
      <w:r w:rsidRPr="00EE5F7A">
        <w:rPr>
          <w:rFonts w:ascii="Verdana" w:hAnsi="Verdana"/>
        </w:rPr>
        <w:t>FORM</w:t>
      </w:r>
      <w:r w:rsidRPr="00EE5F7A">
        <w:rPr>
          <w:rFonts w:ascii="Verdana" w:hAnsi="Verdana"/>
          <w:spacing w:val="-8"/>
        </w:rPr>
        <w:t xml:space="preserve"> </w:t>
      </w:r>
      <w:r w:rsidRPr="00EE5F7A">
        <w:rPr>
          <w:rFonts w:ascii="Verdana" w:hAnsi="Verdana"/>
        </w:rPr>
        <w:t>FOR</w:t>
      </w:r>
      <w:r w:rsidRPr="00EE5F7A">
        <w:rPr>
          <w:rFonts w:ascii="Verdana" w:hAnsi="Verdana"/>
          <w:spacing w:val="-5"/>
        </w:rPr>
        <w:t xml:space="preserve"> </w:t>
      </w:r>
      <w:r w:rsidRPr="00EE5F7A">
        <w:rPr>
          <w:rFonts w:ascii="Verdana" w:hAnsi="Verdana"/>
        </w:rPr>
        <w:t>202</w:t>
      </w:r>
      <w:r w:rsidR="00F16EC2">
        <w:rPr>
          <w:rFonts w:ascii="Verdana" w:hAnsi="Verdana"/>
        </w:rPr>
        <w:t>5</w:t>
      </w:r>
      <w:r w:rsidRPr="00EE5F7A">
        <w:rPr>
          <w:rFonts w:ascii="Verdana" w:hAnsi="Verdana"/>
        </w:rPr>
        <w:t>/202</w:t>
      </w:r>
      <w:r w:rsidR="00F16EC2">
        <w:rPr>
          <w:rFonts w:ascii="Verdana" w:hAnsi="Verdana"/>
        </w:rPr>
        <w:t xml:space="preserve">6 </w:t>
      </w:r>
      <w:r w:rsidRPr="00EE5F7A">
        <w:rPr>
          <w:rFonts w:ascii="Verdana" w:hAnsi="Verdana"/>
        </w:rPr>
        <w:t>BRANCH</w:t>
      </w:r>
      <w:r w:rsidRPr="00EE5F7A">
        <w:rPr>
          <w:rFonts w:ascii="Verdana" w:hAnsi="Verdana"/>
          <w:spacing w:val="-5"/>
        </w:rPr>
        <w:t xml:space="preserve"> </w:t>
      </w:r>
      <w:r w:rsidRPr="00EE5F7A">
        <w:rPr>
          <w:rFonts w:ascii="Verdana" w:hAnsi="Verdana"/>
          <w:spacing w:val="-2"/>
        </w:rPr>
        <w:t>COMMITTEE</w:t>
      </w:r>
    </w:p>
    <w:p w14:paraId="147F65E9" w14:textId="41045335" w:rsidR="009609B6" w:rsidRPr="00EE5F7A" w:rsidRDefault="009609B6" w:rsidP="00C03E81">
      <w:pPr>
        <w:rPr>
          <w:rFonts w:ascii="Verdana" w:hAnsi="Verdana"/>
        </w:rPr>
      </w:pPr>
    </w:p>
    <w:p w14:paraId="1674E370" w14:textId="3FAAD604" w:rsidR="00C03E81" w:rsidRPr="00EE5F7A" w:rsidRDefault="00EE5F7A" w:rsidP="00EE5F7A">
      <w:pPr>
        <w:jc w:val="center"/>
        <w:rPr>
          <w:rFonts w:ascii="Verdana" w:hAnsi="Verdana"/>
        </w:rPr>
      </w:pPr>
      <w:r w:rsidRPr="00EE5F7A">
        <w:rPr>
          <w:rFonts w:ascii="Verdana" w:hAnsi="Verdana"/>
        </w:rPr>
        <w:t>Please</w:t>
      </w:r>
      <w:r w:rsidRPr="00EE5F7A">
        <w:rPr>
          <w:rFonts w:ascii="Verdana" w:hAnsi="Verdana"/>
          <w:spacing w:val="-2"/>
        </w:rPr>
        <w:t xml:space="preserve"> </w:t>
      </w:r>
      <w:r w:rsidRPr="00EE5F7A">
        <w:rPr>
          <w:rFonts w:ascii="Verdana" w:hAnsi="Verdana"/>
        </w:rPr>
        <w:t>email</w:t>
      </w:r>
      <w:r w:rsidRPr="00EE5F7A">
        <w:rPr>
          <w:rFonts w:ascii="Verdana" w:hAnsi="Verdana"/>
          <w:spacing w:val="-5"/>
        </w:rPr>
        <w:t xml:space="preserve"> to</w:t>
      </w:r>
      <w:r>
        <w:rPr>
          <w:rFonts w:ascii="Verdana" w:hAnsi="Verdana"/>
          <w:spacing w:val="-5"/>
        </w:rPr>
        <w:t>:</w:t>
      </w:r>
      <w:r w:rsidRPr="00EE5F7A">
        <w:rPr>
          <w:rFonts w:ascii="Verdana" w:hAnsi="Verdana"/>
          <w:spacing w:val="-5"/>
        </w:rPr>
        <w:t xml:space="preserve"> </w:t>
      </w:r>
      <w:r w:rsidRPr="00EE5F7A">
        <w:rPr>
          <w:rFonts w:ascii="Verdana" w:hAnsi="Verdana"/>
        </w:rPr>
        <w:t>Kea</w:t>
      </w:r>
      <w:r w:rsidRPr="00EE5F7A">
        <w:rPr>
          <w:rFonts w:ascii="Verdana" w:hAnsi="Verdana"/>
          <w:spacing w:val="-4"/>
        </w:rPr>
        <w:t xml:space="preserve"> </w:t>
      </w:r>
      <w:r w:rsidRPr="00EE5F7A">
        <w:rPr>
          <w:rFonts w:ascii="Verdana" w:hAnsi="Verdana"/>
        </w:rPr>
        <w:t>Shumba</w:t>
      </w:r>
      <w:r w:rsidRPr="00EE5F7A">
        <w:rPr>
          <w:rFonts w:ascii="Verdana" w:hAnsi="Verdana"/>
          <w:spacing w:val="-5"/>
        </w:rPr>
        <w:t xml:space="preserve"> </w:t>
      </w:r>
      <w:r w:rsidRPr="00EE5F7A">
        <w:rPr>
          <w:rFonts w:ascii="Verdana" w:hAnsi="Verdana"/>
        </w:rPr>
        <w:t>at</w:t>
      </w:r>
      <w:r w:rsidRPr="00EE5F7A">
        <w:rPr>
          <w:rFonts w:ascii="Verdana" w:hAnsi="Verdana"/>
          <w:spacing w:val="-6"/>
        </w:rPr>
        <w:t xml:space="preserve"> </w:t>
      </w:r>
      <w:hyperlink r:id="rId7">
        <w:r w:rsidRPr="00EE5F7A">
          <w:rPr>
            <w:rFonts w:ascii="Verdana" w:hAnsi="Verdana"/>
            <w:color w:val="0000FF"/>
            <w:u w:val="single" w:color="0000FF"/>
          </w:rPr>
          <w:t>Kea@saimm.co.za</w:t>
        </w:r>
      </w:hyperlink>
      <w:r w:rsidRPr="00EE5F7A">
        <w:rPr>
          <w:rFonts w:ascii="Verdana" w:hAnsi="Verdana"/>
          <w:color w:val="0000FF"/>
          <w:spacing w:val="-3"/>
        </w:rPr>
        <w:t xml:space="preserve"> </w:t>
      </w:r>
      <w:r w:rsidRPr="00EE5F7A">
        <w:rPr>
          <w:rFonts w:ascii="Verdana" w:hAnsi="Verdana"/>
        </w:rPr>
        <w:t>on</w:t>
      </w:r>
      <w:r w:rsidRPr="00EE5F7A">
        <w:rPr>
          <w:rFonts w:ascii="Verdana" w:hAnsi="Verdana"/>
          <w:spacing w:val="-7"/>
        </w:rPr>
        <w:t xml:space="preserve"> </w:t>
      </w:r>
      <w:r w:rsidRPr="00EE5F7A">
        <w:rPr>
          <w:rFonts w:ascii="Verdana" w:hAnsi="Verdana"/>
        </w:rPr>
        <w:t>or</w:t>
      </w:r>
      <w:r w:rsidRPr="00EE5F7A">
        <w:rPr>
          <w:rFonts w:ascii="Verdana" w:hAnsi="Verdana"/>
          <w:spacing w:val="-4"/>
        </w:rPr>
        <w:t xml:space="preserve"> </w:t>
      </w:r>
      <w:r w:rsidRPr="00EE5F7A">
        <w:rPr>
          <w:rFonts w:ascii="Verdana" w:hAnsi="Verdana"/>
        </w:rPr>
        <w:t>before</w:t>
      </w:r>
      <w:r w:rsidRPr="00EE5F7A">
        <w:rPr>
          <w:rFonts w:ascii="Verdana" w:hAnsi="Verdana"/>
          <w:spacing w:val="-2"/>
        </w:rPr>
        <w:t xml:space="preserve"> </w:t>
      </w:r>
      <w:r w:rsidR="00E73202">
        <w:rPr>
          <w:rFonts w:ascii="Verdana" w:hAnsi="Verdana"/>
          <w:spacing w:val="-2"/>
        </w:rPr>
        <w:t>6</w:t>
      </w:r>
      <w:r w:rsidR="009610CB">
        <w:rPr>
          <w:rFonts w:ascii="Verdana" w:hAnsi="Verdana"/>
          <w:spacing w:val="-2"/>
        </w:rPr>
        <w:t xml:space="preserve"> February 2026</w:t>
      </w:r>
    </w:p>
    <w:p w14:paraId="21FB47FF" w14:textId="77777777" w:rsidR="00C03E81" w:rsidRDefault="00C03E81" w:rsidP="00EE5F7A"/>
    <w:p w14:paraId="22BA5138" w14:textId="77777777" w:rsidR="00EE5F7A" w:rsidRDefault="00EE5F7A" w:rsidP="00EE5F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950B78" w14:paraId="1DFD57D6" w14:textId="77777777" w:rsidTr="007967AF">
        <w:trPr>
          <w:trHeight w:val="514"/>
        </w:trPr>
        <w:tc>
          <w:tcPr>
            <w:tcW w:w="4390" w:type="dxa"/>
          </w:tcPr>
          <w:p w14:paraId="3034B220" w14:textId="77777777" w:rsidR="00950B78" w:rsidRDefault="00950B78" w:rsidP="007967AF">
            <w:r>
              <w:t>Name of Nominee</w:t>
            </w:r>
          </w:p>
        </w:tc>
        <w:tc>
          <w:tcPr>
            <w:tcW w:w="4626" w:type="dxa"/>
          </w:tcPr>
          <w:p w14:paraId="70A250A9" w14:textId="77777777" w:rsidR="00950B78" w:rsidRDefault="00950B78" w:rsidP="007967AF"/>
        </w:tc>
      </w:tr>
      <w:tr w:rsidR="00950B78" w14:paraId="7BCA5988" w14:textId="77777777" w:rsidTr="007967AF">
        <w:trPr>
          <w:trHeight w:val="549"/>
        </w:trPr>
        <w:tc>
          <w:tcPr>
            <w:tcW w:w="4390" w:type="dxa"/>
          </w:tcPr>
          <w:p w14:paraId="1B1F6AB6" w14:textId="77777777" w:rsidR="00950B78" w:rsidRDefault="00950B78" w:rsidP="007967AF">
            <w:r>
              <w:t>Membership Grade</w:t>
            </w:r>
          </w:p>
        </w:tc>
        <w:tc>
          <w:tcPr>
            <w:tcW w:w="4626" w:type="dxa"/>
          </w:tcPr>
          <w:p w14:paraId="1F4D83EA" w14:textId="77777777" w:rsidR="00950B78" w:rsidRDefault="00950B78" w:rsidP="007967AF"/>
        </w:tc>
      </w:tr>
      <w:tr w:rsidR="00950B78" w14:paraId="3A0DBFC0" w14:textId="77777777" w:rsidTr="007967AF">
        <w:trPr>
          <w:trHeight w:val="556"/>
        </w:trPr>
        <w:tc>
          <w:tcPr>
            <w:tcW w:w="4390" w:type="dxa"/>
          </w:tcPr>
          <w:p w14:paraId="1CD9B915" w14:textId="77777777" w:rsidR="00950B78" w:rsidRDefault="00950B78" w:rsidP="007967AF">
            <w:r>
              <w:t>Membership number</w:t>
            </w:r>
          </w:p>
        </w:tc>
        <w:tc>
          <w:tcPr>
            <w:tcW w:w="4626" w:type="dxa"/>
          </w:tcPr>
          <w:p w14:paraId="679E2C13" w14:textId="77777777" w:rsidR="00950B78" w:rsidRDefault="00950B78" w:rsidP="007967AF"/>
        </w:tc>
      </w:tr>
      <w:tr w:rsidR="00950B78" w14:paraId="043B3358" w14:textId="77777777" w:rsidTr="007967AF">
        <w:trPr>
          <w:trHeight w:val="548"/>
        </w:trPr>
        <w:tc>
          <w:tcPr>
            <w:tcW w:w="4390" w:type="dxa"/>
          </w:tcPr>
          <w:p w14:paraId="3C820357" w14:textId="77777777" w:rsidR="00950B78" w:rsidRDefault="00950B78" w:rsidP="007967AF">
            <w:r>
              <w:t>Employer</w:t>
            </w:r>
          </w:p>
        </w:tc>
        <w:tc>
          <w:tcPr>
            <w:tcW w:w="4626" w:type="dxa"/>
          </w:tcPr>
          <w:p w14:paraId="62C6EB3B" w14:textId="77777777" w:rsidR="00950B78" w:rsidRDefault="00950B78" w:rsidP="007967AF"/>
        </w:tc>
      </w:tr>
      <w:tr w:rsidR="00950B78" w14:paraId="493FDBF0" w14:textId="77777777" w:rsidTr="007967AF">
        <w:trPr>
          <w:trHeight w:val="569"/>
        </w:trPr>
        <w:tc>
          <w:tcPr>
            <w:tcW w:w="4390" w:type="dxa"/>
          </w:tcPr>
          <w:p w14:paraId="6E2D6293" w14:textId="77777777" w:rsidR="00950B78" w:rsidRDefault="00950B78" w:rsidP="007967AF">
            <w:r>
              <w:t>Cellphone number</w:t>
            </w:r>
          </w:p>
        </w:tc>
        <w:tc>
          <w:tcPr>
            <w:tcW w:w="4626" w:type="dxa"/>
          </w:tcPr>
          <w:p w14:paraId="5E2B96AA" w14:textId="77777777" w:rsidR="00950B78" w:rsidRDefault="00950B78" w:rsidP="007967AF"/>
        </w:tc>
      </w:tr>
      <w:tr w:rsidR="00950B78" w14:paraId="546A1792" w14:textId="77777777" w:rsidTr="007967AF">
        <w:trPr>
          <w:trHeight w:val="547"/>
        </w:trPr>
        <w:tc>
          <w:tcPr>
            <w:tcW w:w="4390" w:type="dxa"/>
          </w:tcPr>
          <w:p w14:paraId="31E55A68" w14:textId="77777777" w:rsidR="00950B78" w:rsidRDefault="00950B78" w:rsidP="007967AF">
            <w:r>
              <w:t>Email Address</w:t>
            </w:r>
          </w:p>
        </w:tc>
        <w:tc>
          <w:tcPr>
            <w:tcW w:w="4626" w:type="dxa"/>
          </w:tcPr>
          <w:p w14:paraId="46CA27EA" w14:textId="77777777" w:rsidR="00950B78" w:rsidRDefault="00950B78" w:rsidP="007967AF"/>
        </w:tc>
      </w:tr>
      <w:tr w:rsidR="00950B78" w14:paraId="57076580" w14:textId="77777777" w:rsidTr="007967AF">
        <w:trPr>
          <w:trHeight w:val="566"/>
        </w:trPr>
        <w:tc>
          <w:tcPr>
            <w:tcW w:w="4390" w:type="dxa"/>
          </w:tcPr>
          <w:p w14:paraId="05171489" w14:textId="77777777" w:rsidR="00950B78" w:rsidRDefault="00950B78" w:rsidP="007967AF">
            <w:r>
              <w:t>Signature</w:t>
            </w:r>
          </w:p>
        </w:tc>
        <w:tc>
          <w:tcPr>
            <w:tcW w:w="4626" w:type="dxa"/>
          </w:tcPr>
          <w:p w14:paraId="617B6CBC" w14:textId="77777777" w:rsidR="00950B78" w:rsidRDefault="00950B78" w:rsidP="007967AF"/>
        </w:tc>
      </w:tr>
      <w:tr w:rsidR="00950B78" w14:paraId="7089BDFD" w14:textId="77777777" w:rsidTr="007967AF">
        <w:trPr>
          <w:trHeight w:val="558"/>
        </w:trPr>
        <w:tc>
          <w:tcPr>
            <w:tcW w:w="4390" w:type="dxa"/>
          </w:tcPr>
          <w:p w14:paraId="51CDCD58" w14:textId="77777777" w:rsidR="00950B78" w:rsidRDefault="00950B78" w:rsidP="007967AF">
            <w:r>
              <w:t>Date signed</w:t>
            </w:r>
          </w:p>
        </w:tc>
        <w:tc>
          <w:tcPr>
            <w:tcW w:w="4626" w:type="dxa"/>
          </w:tcPr>
          <w:p w14:paraId="5F4B8DBF" w14:textId="77777777" w:rsidR="00950B78" w:rsidRDefault="00950B78" w:rsidP="007967AF"/>
        </w:tc>
      </w:tr>
      <w:tr w:rsidR="00950B78" w14:paraId="3FB91683" w14:textId="77777777" w:rsidTr="007967AF">
        <w:trPr>
          <w:trHeight w:val="550"/>
        </w:trPr>
        <w:tc>
          <w:tcPr>
            <w:tcW w:w="4390" w:type="dxa"/>
          </w:tcPr>
          <w:p w14:paraId="6F4A786F" w14:textId="77777777" w:rsidR="00950B78" w:rsidRDefault="00950B78" w:rsidP="007967AF">
            <w:r>
              <w:t>Proposer Name (SAIMM Member or Fellow)</w:t>
            </w:r>
          </w:p>
        </w:tc>
        <w:tc>
          <w:tcPr>
            <w:tcW w:w="4626" w:type="dxa"/>
          </w:tcPr>
          <w:p w14:paraId="16FB3F53" w14:textId="77777777" w:rsidR="00950B78" w:rsidRDefault="00950B78" w:rsidP="007967AF"/>
        </w:tc>
      </w:tr>
      <w:tr w:rsidR="00950B78" w14:paraId="5FDD8FBB" w14:textId="77777777" w:rsidTr="007967AF">
        <w:trPr>
          <w:trHeight w:val="557"/>
        </w:trPr>
        <w:tc>
          <w:tcPr>
            <w:tcW w:w="4390" w:type="dxa"/>
          </w:tcPr>
          <w:p w14:paraId="3AA184BE" w14:textId="77777777" w:rsidR="00950B78" w:rsidRDefault="00950B78" w:rsidP="007967AF">
            <w:r>
              <w:t>Proposer Membership Grade</w:t>
            </w:r>
          </w:p>
        </w:tc>
        <w:tc>
          <w:tcPr>
            <w:tcW w:w="4626" w:type="dxa"/>
          </w:tcPr>
          <w:p w14:paraId="616E4F1A" w14:textId="77777777" w:rsidR="00950B78" w:rsidRDefault="00950B78" w:rsidP="007967AF"/>
        </w:tc>
      </w:tr>
      <w:tr w:rsidR="00950B78" w14:paraId="651B9EB6" w14:textId="77777777" w:rsidTr="007967AF">
        <w:trPr>
          <w:trHeight w:val="562"/>
        </w:trPr>
        <w:tc>
          <w:tcPr>
            <w:tcW w:w="4390" w:type="dxa"/>
          </w:tcPr>
          <w:p w14:paraId="51DFD95E" w14:textId="77777777" w:rsidR="00950B78" w:rsidRDefault="00950B78" w:rsidP="007967AF">
            <w:r>
              <w:t>Proposer Signature</w:t>
            </w:r>
          </w:p>
        </w:tc>
        <w:tc>
          <w:tcPr>
            <w:tcW w:w="4626" w:type="dxa"/>
          </w:tcPr>
          <w:p w14:paraId="13A2BC39" w14:textId="77777777" w:rsidR="00950B78" w:rsidRDefault="00950B78" w:rsidP="007967AF"/>
        </w:tc>
      </w:tr>
      <w:tr w:rsidR="00950B78" w14:paraId="74167E26" w14:textId="77777777" w:rsidTr="007967AF">
        <w:trPr>
          <w:trHeight w:val="554"/>
        </w:trPr>
        <w:tc>
          <w:tcPr>
            <w:tcW w:w="4390" w:type="dxa"/>
          </w:tcPr>
          <w:p w14:paraId="6FA49B4F" w14:textId="77777777" w:rsidR="00950B78" w:rsidRDefault="00950B78" w:rsidP="007967AF">
            <w:r>
              <w:t>Date Signed</w:t>
            </w:r>
          </w:p>
        </w:tc>
        <w:tc>
          <w:tcPr>
            <w:tcW w:w="4626" w:type="dxa"/>
          </w:tcPr>
          <w:p w14:paraId="18E714D2" w14:textId="77777777" w:rsidR="00950B78" w:rsidRDefault="00950B78" w:rsidP="007967AF"/>
        </w:tc>
      </w:tr>
      <w:tr w:rsidR="00950B78" w14:paraId="69BC7119" w14:textId="77777777" w:rsidTr="007967AF">
        <w:trPr>
          <w:trHeight w:val="561"/>
        </w:trPr>
        <w:tc>
          <w:tcPr>
            <w:tcW w:w="4390" w:type="dxa"/>
          </w:tcPr>
          <w:p w14:paraId="1DF26B0C" w14:textId="77777777" w:rsidR="00950B78" w:rsidRDefault="00950B78" w:rsidP="007967AF">
            <w:r>
              <w:t>Supporter Name (SAIMM Member or Fellow)</w:t>
            </w:r>
          </w:p>
        </w:tc>
        <w:tc>
          <w:tcPr>
            <w:tcW w:w="4626" w:type="dxa"/>
          </w:tcPr>
          <w:p w14:paraId="78016CEB" w14:textId="77777777" w:rsidR="00950B78" w:rsidRDefault="00950B78" w:rsidP="007967AF"/>
        </w:tc>
      </w:tr>
      <w:tr w:rsidR="00950B78" w14:paraId="3705D2B6" w14:textId="77777777" w:rsidTr="007967AF">
        <w:trPr>
          <w:trHeight w:val="553"/>
        </w:trPr>
        <w:tc>
          <w:tcPr>
            <w:tcW w:w="4390" w:type="dxa"/>
          </w:tcPr>
          <w:p w14:paraId="7D4BC47D" w14:textId="77777777" w:rsidR="00950B78" w:rsidRDefault="00950B78" w:rsidP="007967AF">
            <w:r>
              <w:t>Supporter Membership Grade</w:t>
            </w:r>
          </w:p>
        </w:tc>
        <w:tc>
          <w:tcPr>
            <w:tcW w:w="4626" w:type="dxa"/>
          </w:tcPr>
          <w:p w14:paraId="5EBDEBA4" w14:textId="77777777" w:rsidR="00950B78" w:rsidRDefault="00950B78" w:rsidP="007967AF"/>
        </w:tc>
      </w:tr>
      <w:tr w:rsidR="00950B78" w14:paraId="063922CD" w14:textId="77777777" w:rsidTr="007967AF">
        <w:trPr>
          <w:trHeight w:val="558"/>
        </w:trPr>
        <w:tc>
          <w:tcPr>
            <w:tcW w:w="4390" w:type="dxa"/>
          </w:tcPr>
          <w:p w14:paraId="75716BAD" w14:textId="77777777" w:rsidR="00950B78" w:rsidRDefault="00950B78" w:rsidP="007967AF">
            <w:r>
              <w:t>Supporter Signature</w:t>
            </w:r>
          </w:p>
        </w:tc>
        <w:tc>
          <w:tcPr>
            <w:tcW w:w="4626" w:type="dxa"/>
          </w:tcPr>
          <w:p w14:paraId="1B3CCAB4" w14:textId="77777777" w:rsidR="00950B78" w:rsidRDefault="00950B78" w:rsidP="007967AF"/>
        </w:tc>
      </w:tr>
      <w:tr w:rsidR="00950B78" w14:paraId="1F2D4BE0" w14:textId="77777777" w:rsidTr="007967AF">
        <w:trPr>
          <w:trHeight w:val="564"/>
        </w:trPr>
        <w:tc>
          <w:tcPr>
            <w:tcW w:w="4390" w:type="dxa"/>
          </w:tcPr>
          <w:p w14:paraId="58F8C9EB" w14:textId="77777777" w:rsidR="00950B78" w:rsidRDefault="00950B78" w:rsidP="007967AF">
            <w:r>
              <w:t>Date Signed</w:t>
            </w:r>
          </w:p>
        </w:tc>
        <w:tc>
          <w:tcPr>
            <w:tcW w:w="4626" w:type="dxa"/>
          </w:tcPr>
          <w:p w14:paraId="5B672618" w14:textId="77777777" w:rsidR="00950B78" w:rsidRDefault="00950B78" w:rsidP="007967AF"/>
        </w:tc>
      </w:tr>
      <w:tr w:rsidR="00950B78" w14:paraId="285F8503" w14:textId="77777777" w:rsidTr="007967AF">
        <w:tc>
          <w:tcPr>
            <w:tcW w:w="4390" w:type="dxa"/>
          </w:tcPr>
          <w:p w14:paraId="27C48C18" w14:textId="77777777" w:rsidR="00950B78" w:rsidRDefault="00950B78" w:rsidP="007967AF"/>
        </w:tc>
        <w:tc>
          <w:tcPr>
            <w:tcW w:w="4626" w:type="dxa"/>
          </w:tcPr>
          <w:p w14:paraId="3A3F45A4" w14:textId="77777777" w:rsidR="00950B78" w:rsidRDefault="00950B78" w:rsidP="007967AF"/>
        </w:tc>
      </w:tr>
    </w:tbl>
    <w:p w14:paraId="594CC4CC" w14:textId="31B20512" w:rsidR="00EE5F7A" w:rsidRDefault="00EE5F7A" w:rsidP="00EE5F7A"/>
    <w:sectPr w:rsidR="00EE5F7A" w:rsidSect="00A4067B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3055" w:right="1419" w:bottom="2157" w:left="1134" w:header="62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8EE56" w14:textId="77777777" w:rsidR="007212A1" w:rsidRDefault="007212A1">
      <w:r>
        <w:separator/>
      </w:r>
    </w:p>
  </w:endnote>
  <w:endnote w:type="continuationSeparator" w:id="0">
    <w:p w14:paraId="5D702307" w14:textId="77777777" w:rsidR="007212A1" w:rsidRDefault="0072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AcuminConcept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E38A" w14:textId="7A078D80" w:rsidR="00316768" w:rsidRDefault="00265DD3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A187610" wp14:editId="22808A27">
              <wp:simplePos x="0" y="0"/>
              <wp:positionH relativeFrom="page">
                <wp:posOffset>0</wp:posOffset>
              </wp:positionH>
              <wp:positionV relativeFrom="paragraph">
                <wp:posOffset>-346923</wp:posOffset>
              </wp:positionV>
              <wp:extent cx="7554540" cy="571500"/>
              <wp:effectExtent l="0" t="0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454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A692A" w14:textId="4828EEC7" w:rsidR="00A64EDC" w:rsidRPr="00A64EDC" w:rsidRDefault="00A64EDC" w:rsidP="00265DD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</w:pP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Tel: +27 11 538 0232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sz w:val="18"/>
                              <w:szCs w:val="18"/>
                              <w:lang w:val="en-US"/>
                            </w:rPr>
                            <w:t xml:space="preserve"> | Email: 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sam@saimm.co.za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sz w:val="18"/>
                              <w:szCs w:val="18"/>
                              <w:lang w:val="en-US"/>
                            </w:rPr>
                            <w:t xml:space="preserve"> | </w:t>
                          </w:r>
                          <w:r w:rsidRPr="00F2052B">
                            <w:rPr>
                              <w:rFonts w:ascii="Verdana" w:hAnsi="Verdana" w:cs="Verdana Pro"/>
                              <w:color w:val="2764A5"/>
                              <w:sz w:val="18"/>
                              <w:szCs w:val="18"/>
                              <w:lang w:val="en-US"/>
                            </w:rPr>
                            <w:t>Website: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www.saimm.co.za</w:t>
                          </w:r>
                        </w:p>
                        <w:p w14:paraId="43D0F5EA" w14:textId="3CA2AF39" w:rsidR="00DF19B1" w:rsidRPr="00265DD3" w:rsidRDefault="00A64EDC" w:rsidP="00265DD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Verdana" w:hAnsi="Verdana" w:cs="AcuminConcept-Light"/>
                              <w:color w:val="2764A5"/>
                              <w:sz w:val="18"/>
                              <w:szCs w:val="18"/>
                              <w:lang w:val="en-US"/>
                            </w:rPr>
                          </w:pP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Physical Address: 7th Floor</w:t>
                          </w:r>
                          <w:r w:rsidR="00072698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 xml:space="preserve"> Rosebank Towers</w:t>
                          </w:r>
                          <w:r w:rsidR="00072698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 xml:space="preserve"> 19 Biermann Avenue, Rosebank, 2196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8761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0;margin-top:-27.3pt;width:594.8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" filled="f" stroked="f">
              <v:textbox>
                <w:txbxContent>
                  <w:p w14:paraId="797A692A" w14:textId="4828EEC7" w:rsidR="00A64EDC" w:rsidRPr="00A64EDC" w:rsidRDefault="00A64EDC" w:rsidP="00265DD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</w:pP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Tel: +27 11 538 0232</w:t>
                    </w:r>
                    <w:r w:rsidRPr="00A64EDC">
                      <w:rPr>
                        <w:rFonts w:ascii="Verdana" w:hAnsi="Verdana" w:cs="Verdana Pro"/>
                        <w:color w:val="2764A5"/>
                        <w:sz w:val="18"/>
                        <w:szCs w:val="18"/>
                        <w:lang w:val="en-US"/>
                      </w:rPr>
                      <w:t xml:space="preserve"> | Email: </w:t>
                    </w: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sam@saimm.co.za</w:t>
                    </w:r>
                    <w:r w:rsidRPr="00A64EDC">
                      <w:rPr>
                        <w:rFonts w:ascii="Verdana" w:hAnsi="Verdana" w:cs="Verdana Pro"/>
                        <w:color w:val="2764A5"/>
                        <w:sz w:val="18"/>
                        <w:szCs w:val="18"/>
                        <w:lang w:val="en-US"/>
                      </w:rPr>
                      <w:t xml:space="preserve"> | </w:t>
                    </w:r>
                    <w:r w:rsidRPr="00F2052B">
                      <w:rPr>
                        <w:rFonts w:ascii="Verdana" w:hAnsi="Verdana" w:cs="Verdana Pro"/>
                        <w:color w:val="2764A5"/>
                        <w:sz w:val="18"/>
                        <w:szCs w:val="18"/>
                        <w:lang w:val="en-US"/>
                      </w:rPr>
                      <w:t>Website:</w:t>
                    </w:r>
                    <w:r w:rsidRPr="00A64EDC">
                      <w:rPr>
                        <w:rFonts w:ascii="Verdana" w:hAnsi="Verdana" w:cs="Verdana Pro"/>
                        <w:color w:val="2764A5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www.saimm.co.za</w:t>
                    </w:r>
                  </w:p>
                  <w:p w14:paraId="43D0F5EA" w14:textId="3CA2AF39" w:rsidR="00DF19B1" w:rsidRPr="00265DD3" w:rsidRDefault="00A64EDC" w:rsidP="00265DD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Verdana" w:hAnsi="Verdana" w:cs="AcuminConcept-Light"/>
                        <w:color w:val="2764A5"/>
                        <w:sz w:val="18"/>
                        <w:szCs w:val="18"/>
                        <w:lang w:val="en-US"/>
                      </w:rPr>
                    </w:pP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Physical Address: 7th Floor</w:t>
                    </w:r>
                    <w:r w:rsidR="00072698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,</w:t>
                    </w: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 xml:space="preserve"> Rosebank Towers</w:t>
                    </w:r>
                    <w:r w:rsidR="00072698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,</w:t>
                    </w: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 xml:space="preserve"> 19 Biermann Avenue, Rosebank, 2196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72698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CBABA8B" wp14:editId="2C836E71">
              <wp:simplePos x="0" y="0"/>
              <wp:positionH relativeFrom="column">
                <wp:posOffset>-843915</wp:posOffset>
              </wp:positionH>
              <wp:positionV relativeFrom="paragraph">
                <wp:posOffset>-907415</wp:posOffset>
              </wp:positionV>
              <wp:extent cx="7620000" cy="342900"/>
              <wp:effectExtent l="3810" t="0" r="0" b="5715"/>
              <wp:wrapNone/>
              <wp:docPr id="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DE458A" w14:textId="77777777" w:rsidR="00316768" w:rsidRPr="00EA5D10" w:rsidRDefault="00316768" w:rsidP="00316768">
                          <w:pPr>
                            <w:jc w:val="center"/>
                            <w:rPr>
                              <w:rFonts w:ascii="Verdana" w:hAnsi="Verdana"/>
                              <w:color w:val="1F497D"/>
                              <w:sz w:val="16"/>
                            </w:rPr>
                          </w:pPr>
                          <w:r w:rsidRPr="009E007C">
                            <w:rPr>
                              <w:rFonts w:ascii="Verdana" w:hAnsi="Verdana" w:cs="Helvetica"/>
                              <w:color w:val="1C589E"/>
                              <w:sz w:val="16"/>
                              <w:szCs w:val="16"/>
                              <w:lang w:bidi="en-US"/>
                            </w:rPr>
                            <w:t>Page</w:t>
                          </w:r>
                          <w:r w:rsidRPr="00EA5D10">
                            <w:rPr>
                              <w:rStyle w:val="PageNumber"/>
                              <w:rFonts w:ascii="Verdana" w:hAnsi="Verdana"/>
                              <w:color w:val="1F497D"/>
                              <w:sz w:val="16"/>
                            </w:rPr>
                            <w:t xml:space="preserve"> </w:t>
                          </w:r>
                          <w:r w:rsidRPr="00EA5D10">
                            <w:rPr>
                              <w:rStyle w:val="PageNumber"/>
                              <w:rFonts w:ascii="Verdana" w:hAnsi="Verdana"/>
                              <w:color w:val="1F497D"/>
                              <w:sz w:val="16"/>
                            </w:rPr>
                            <w:fldChar w:fldCharType="begin"/>
                          </w:r>
                          <w:r w:rsidRPr="00EA5D10">
                            <w:rPr>
                              <w:rStyle w:val="PageNumber"/>
                              <w:rFonts w:ascii="Verdana" w:hAnsi="Verdana"/>
                              <w:color w:val="1F497D"/>
                              <w:sz w:val="16"/>
                            </w:rPr>
                            <w:instrText xml:space="preserve"> PAGE </w:instrText>
                          </w:r>
                          <w:r w:rsidRPr="00EA5D10">
                            <w:rPr>
                              <w:rStyle w:val="PageNumber"/>
                              <w:rFonts w:ascii="Verdana" w:hAnsi="Verdana"/>
                              <w:color w:val="1F497D"/>
                              <w:sz w:val="16"/>
                            </w:rPr>
                            <w:fldChar w:fldCharType="separate"/>
                          </w:r>
                          <w:r w:rsidR="00F740A9">
                            <w:rPr>
                              <w:rStyle w:val="PageNumber"/>
                              <w:rFonts w:ascii="Verdana" w:hAnsi="Verdana"/>
                              <w:noProof/>
                              <w:color w:val="1F497D"/>
                              <w:sz w:val="16"/>
                            </w:rPr>
                            <w:t>2</w:t>
                          </w:r>
                          <w:r w:rsidRPr="00EA5D10">
                            <w:rPr>
                              <w:rStyle w:val="PageNumber"/>
                              <w:rFonts w:ascii="Verdana" w:hAnsi="Verdana"/>
                              <w:color w:val="1F497D"/>
                              <w:sz w:val="16"/>
                            </w:rPr>
                            <w:fldChar w:fldCharType="end"/>
                          </w:r>
                          <w:r w:rsidRPr="00EA5D10">
                            <w:rPr>
                              <w:rStyle w:val="PageNumber"/>
                              <w:rFonts w:ascii="Verdana" w:hAnsi="Verdana"/>
                              <w:color w:val="1F497D"/>
                              <w:sz w:val="16"/>
                            </w:rPr>
                            <w:softHyphen/>
                          </w:r>
                          <w:r w:rsidRPr="00EA5D10">
                            <w:rPr>
                              <w:rStyle w:val="PageNumber"/>
                              <w:rFonts w:ascii="Verdana" w:hAnsi="Verdana"/>
                              <w:color w:val="1F497D"/>
                              <w:sz w:val="16"/>
                            </w:rPr>
                            <w:softHyphen/>
                          </w:r>
                          <w:r w:rsidRPr="00EA5D10">
                            <w:rPr>
                              <w:rStyle w:val="PageNumber"/>
                              <w:rFonts w:ascii="Verdana" w:hAnsi="Verdana"/>
                              <w:color w:val="1F497D"/>
                              <w:sz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BABA8B" id="Text Box 30" o:spid="_x0000_s1027" type="#_x0000_t202" style="position:absolute;margin-left:-66.45pt;margin-top:-71.45pt;width:600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" filled="f" stroked="f">
              <v:textbox inset=",7.2pt,,7.2pt">
                <w:txbxContent>
                  <w:p w14:paraId="65DE458A" w14:textId="77777777" w:rsidR="00316768" w:rsidRPr="00EA5D10" w:rsidRDefault="00316768" w:rsidP="00316768">
                    <w:pPr>
                      <w:jc w:val="center"/>
                      <w:rPr>
                        <w:rFonts w:ascii="Verdana" w:hAnsi="Verdana"/>
                        <w:color w:val="1F497D"/>
                        <w:sz w:val="16"/>
                      </w:rPr>
                    </w:pPr>
                    <w:r w:rsidRPr="009E007C">
                      <w:rPr>
                        <w:rFonts w:ascii="Verdana" w:hAnsi="Verdana" w:cs="Helvetica"/>
                        <w:color w:val="1C589E"/>
                        <w:sz w:val="16"/>
                        <w:szCs w:val="16"/>
                        <w:lang w:bidi="en-US"/>
                      </w:rPr>
                      <w:t>Page</w:t>
                    </w:r>
                    <w:r w:rsidRPr="00EA5D10">
                      <w:rPr>
                        <w:rStyle w:val="PageNumber"/>
                        <w:rFonts w:ascii="Verdana" w:hAnsi="Verdana"/>
                        <w:color w:val="1F497D"/>
                        <w:sz w:val="16"/>
                      </w:rPr>
                      <w:t xml:space="preserve"> </w:t>
                    </w:r>
                    <w:r w:rsidRPr="00EA5D10">
                      <w:rPr>
                        <w:rStyle w:val="PageNumber"/>
                        <w:rFonts w:ascii="Verdana" w:hAnsi="Verdana"/>
                        <w:color w:val="1F497D"/>
                        <w:sz w:val="16"/>
                      </w:rPr>
                      <w:fldChar w:fldCharType="begin"/>
                    </w:r>
                    <w:r w:rsidRPr="00EA5D10">
                      <w:rPr>
                        <w:rStyle w:val="PageNumber"/>
                        <w:rFonts w:ascii="Verdana" w:hAnsi="Verdana"/>
                        <w:color w:val="1F497D"/>
                        <w:sz w:val="16"/>
                      </w:rPr>
                      <w:instrText xml:space="preserve"> PAGE </w:instrText>
                    </w:r>
                    <w:r w:rsidRPr="00EA5D10">
                      <w:rPr>
                        <w:rStyle w:val="PageNumber"/>
                        <w:rFonts w:ascii="Verdana" w:hAnsi="Verdana"/>
                        <w:color w:val="1F497D"/>
                        <w:sz w:val="16"/>
                      </w:rPr>
                      <w:fldChar w:fldCharType="separate"/>
                    </w:r>
                    <w:r w:rsidR="00F740A9">
                      <w:rPr>
                        <w:rStyle w:val="PageNumber"/>
                        <w:rFonts w:ascii="Verdana" w:hAnsi="Verdana"/>
                        <w:noProof/>
                        <w:color w:val="1F497D"/>
                        <w:sz w:val="16"/>
                      </w:rPr>
                      <w:t>2</w:t>
                    </w:r>
                    <w:r w:rsidRPr="00EA5D10">
                      <w:rPr>
                        <w:rStyle w:val="PageNumber"/>
                        <w:rFonts w:ascii="Verdana" w:hAnsi="Verdana"/>
                        <w:color w:val="1F497D"/>
                        <w:sz w:val="16"/>
                      </w:rPr>
                      <w:fldChar w:fldCharType="end"/>
                    </w:r>
                    <w:r w:rsidRPr="00EA5D10">
                      <w:rPr>
                        <w:rStyle w:val="PageNumber"/>
                        <w:rFonts w:ascii="Verdana" w:hAnsi="Verdana"/>
                        <w:color w:val="1F497D"/>
                        <w:sz w:val="16"/>
                      </w:rPr>
                      <w:softHyphen/>
                    </w:r>
                    <w:r w:rsidRPr="00EA5D10">
                      <w:rPr>
                        <w:rStyle w:val="PageNumber"/>
                        <w:rFonts w:ascii="Verdana" w:hAnsi="Verdana"/>
                        <w:color w:val="1F497D"/>
                        <w:sz w:val="16"/>
                      </w:rPr>
                      <w:softHyphen/>
                    </w:r>
                    <w:r w:rsidRPr="00EA5D10">
                      <w:rPr>
                        <w:rStyle w:val="PageNumber"/>
                        <w:rFonts w:ascii="Verdana" w:hAnsi="Verdana"/>
                        <w:color w:val="1F497D"/>
                        <w:sz w:val="16"/>
                      </w:rPr>
                      <w:softHyphen/>
                    </w:r>
                  </w:p>
                </w:txbxContent>
              </v:textbox>
            </v:shape>
          </w:pict>
        </mc:Fallback>
      </mc:AlternateContent>
    </w:r>
    <w:r w:rsidR="00F740A9"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06E1E4D6" wp14:editId="50DB52C0">
          <wp:simplePos x="0" y="0"/>
          <wp:positionH relativeFrom="column">
            <wp:posOffset>-708660</wp:posOffset>
          </wp:positionH>
          <wp:positionV relativeFrom="paragraph">
            <wp:posOffset>-686435</wp:posOffset>
          </wp:positionV>
          <wp:extent cx="7559040" cy="1209040"/>
          <wp:effectExtent l="0" t="0" r="10160" b="10160"/>
          <wp:wrapNone/>
          <wp:docPr id="843734608" name="Picture 843734608" descr="saimmbackpla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saimmbackpla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09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D2C2" w14:textId="6D6FF955" w:rsidR="00316768" w:rsidRDefault="00265DD3" w:rsidP="00316768">
    <w:pPr>
      <w:pStyle w:val="Footer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BD30CE" wp14:editId="43B8A3C4">
              <wp:simplePos x="0" y="0"/>
              <wp:positionH relativeFrom="page">
                <wp:posOffset>20320</wp:posOffset>
              </wp:positionH>
              <wp:positionV relativeFrom="paragraph">
                <wp:posOffset>-349672</wp:posOffset>
              </wp:positionV>
              <wp:extent cx="7542266" cy="571500"/>
              <wp:effectExtent l="0" t="0" r="0" b="0"/>
              <wp:wrapNone/>
              <wp:docPr id="155050527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2266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94D82" w14:textId="77777777" w:rsidR="00265DD3" w:rsidRPr="00A64EDC" w:rsidRDefault="00265DD3" w:rsidP="00265DD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</w:pP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Tel: +27 11 538 0232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sz w:val="18"/>
                              <w:szCs w:val="18"/>
                              <w:lang w:val="en-US"/>
                            </w:rPr>
                            <w:t xml:space="preserve"> | Email: 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sam@saimm.co.za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sz w:val="18"/>
                              <w:szCs w:val="18"/>
                              <w:lang w:val="en-US"/>
                            </w:rPr>
                            <w:t xml:space="preserve"> | </w:t>
                          </w:r>
                          <w:r w:rsidRPr="00F2052B">
                            <w:rPr>
                              <w:rFonts w:ascii="Verdana" w:hAnsi="Verdana" w:cs="Verdana Pro"/>
                              <w:color w:val="2764A5"/>
                              <w:sz w:val="18"/>
                              <w:szCs w:val="18"/>
                              <w:lang w:val="en-US"/>
                            </w:rPr>
                            <w:t>Website: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www.saimm.co.za</w:t>
                          </w:r>
                        </w:p>
                        <w:p w14:paraId="69BF5D6C" w14:textId="77777777" w:rsidR="00265DD3" w:rsidRPr="00265DD3" w:rsidRDefault="00265DD3" w:rsidP="00265DD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Verdana" w:hAnsi="Verdana" w:cs="AcuminConcept-Light"/>
                              <w:color w:val="2764A5"/>
                              <w:sz w:val="18"/>
                              <w:szCs w:val="18"/>
                              <w:lang w:val="en-US"/>
                            </w:rPr>
                          </w:pP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Physical Address: 7th Floor</w:t>
                          </w:r>
                          <w:r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 xml:space="preserve"> Rosebank Towers</w:t>
                          </w:r>
                          <w:r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  <w:r w:rsidRPr="00A64EDC">
                            <w:rPr>
                              <w:rFonts w:ascii="Verdana" w:hAnsi="Verdana" w:cs="Verdana Pro"/>
                              <w:color w:val="2764A5"/>
                              <w:w w:val="90"/>
                              <w:sz w:val="18"/>
                              <w:szCs w:val="18"/>
                              <w:lang w:val="en-US"/>
                            </w:rPr>
                            <w:t xml:space="preserve"> 19 Biermann Avenue, Rosebank, 2196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D30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.6pt;margin-top:-27.55pt;width:593.9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" filled="f" stroked="f">
              <v:textbox>
                <w:txbxContent>
                  <w:p w14:paraId="54194D82" w14:textId="77777777" w:rsidR="00265DD3" w:rsidRPr="00A64EDC" w:rsidRDefault="00265DD3" w:rsidP="00265DD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</w:pP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Tel: +27 11 538 0232</w:t>
                    </w:r>
                    <w:r w:rsidRPr="00A64EDC">
                      <w:rPr>
                        <w:rFonts w:ascii="Verdana" w:hAnsi="Verdana" w:cs="Verdana Pro"/>
                        <w:color w:val="2764A5"/>
                        <w:sz w:val="18"/>
                        <w:szCs w:val="18"/>
                        <w:lang w:val="en-US"/>
                      </w:rPr>
                      <w:t xml:space="preserve"> | Email: </w:t>
                    </w: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sam@saimm.co.za</w:t>
                    </w:r>
                    <w:r w:rsidRPr="00A64EDC">
                      <w:rPr>
                        <w:rFonts w:ascii="Verdana" w:hAnsi="Verdana" w:cs="Verdana Pro"/>
                        <w:color w:val="2764A5"/>
                        <w:sz w:val="18"/>
                        <w:szCs w:val="18"/>
                        <w:lang w:val="en-US"/>
                      </w:rPr>
                      <w:t xml:space="preserve"> | </w:t>
                    </w:r>
                    <w:r w:rsidRPr="00F2052B">
                      <w:rPr>
                        <w:rFonts w:ascii="Verdana" w:hAnsi="Verdana" w:cs="Verdana Pro"/>
                        <w:color w:val="2764A5"/>
                        <w:sz w:val="18"/>
                        <w:szCs w:val="18"/>
                        <w:lang w:val="en-US"/>
                      </w:rPr>
                      <w:t>Website:</w:t>
                    </w:r>
                    <w:r w:rsidRPr="00A64EDC">
                      <w:rPr>
                        <w:rFonts w:ascii="Verdana" w:hAnsi="Verdana" w:cs="Verdana Pro"/>
                        <w:color w:val="2764A5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www.saimm.co.za</w:t>
                    </w:r>
                  </w:p>
                  <w:p w14:paraId="69BF5D6C" w14:textId="77777777" w:rsidR="00265DD3" w:rsidRPr="00265DD3" w:rsidRDefault="00265DD3" w:rsidP="00265DD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Verdana" w:hAnsi="Verdana" w:cs="AcuminConcept-Light"/>
                        <w:color w:val="2764A5"/>
                        <w:sz w:val="18"/>
                        <w:szCs w:val="18"/>
                        <w:lang w:val="en-US"/>
                      </w:rPr>
                    </w:pP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Physical Address: 7th Floor</w:t>
                    </w:r>
                    <w:r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,</w:t>
                    </w: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 xml:space="preserve"> Rosebank Towers</w:t>
                    </w:r>
                    <w:r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>,</w:t>
                    </w:r>
                    <w:r w:rsidRPr="00A64EDC">
                      <w:rPr>
                        <w:rFonts w:ascii="Verdana" w:hAnsi="Verdana" w:cs="Verdana Pro"/>
                        <w:color w:val="2764A5"/>
                        <w:w w:val="90"/>
                        <w:sz w:val="18"/>
                        <w:szCs w:val="18"/>
                        <w:lang w:val="en-US"/>
                      </w:rPr>
                      <w:t xml:space="preserve"> 19 Biermann Avenue, Rosebank, 2196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740A9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9D4748B" wp14:editId="090272F5">
          <wp:simplePos x="0" y="0"/>
          <wp:positionH relativeFrom="column">
            <wp:posOffset>-708660</wp:posOffset>
          </wp:positionH>
          <wp:positionV relativeFrom="paragraph">
            <wp:posOffset>-686435</wp:posOffset>
          </wp:positionV>
          <wp:extent cx="7559040" cy="1209040"/>
          <wp:effectExtent l="0" t="0" r="10160" b="10160"/>
          <wp:wrapNone/>
          <wp:docPr id="1871205768" name="Picture 1871205768" descr="saimmbackpla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aimmbackpla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09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BFD00" w14:textId="77777777" w:rsidR="007212A1" w:rsidRDefault="007212A1">
      <w:r>
        <w:separator/>
      </w:r>
    </w:p>
  </w:footnote>
  <w:footnote w:type="continuationSeparator" w:id="0">
    <w:p w14:paraId="61DC9031" w14:textId="77777777" w:rsidR="007212A1" w:rsidRDefault="00721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D3B16" w14:textId="616506DD" w:rsidR="00316768" w:rsidRDefault="00E13776">
    <w:pPr>
      <w:pStyle w:val="Header"/>
    </w:pPr>
    <w:r>
      <w:rPr>
        <w:noProof/>
      </w:rPr>
      <w:drawing>
        <wp:anchor distT="0" distB="0" distL="114300" distR="114300" simplePos="0" relativeHeight="251661824" behindDoc="0" locked="0" layoutInCell="1" allowOverlap="1" wp14:anchorId="07195FEE" wp14:editId="4995C15B">
          <wp:simplePos x="0" y="0"/>
          <wp:positionH relativeFrom="column">
            <wp:posOffset>285750</wp:posOffset>
          </wp:positionH>
          <wp:positionV relativeFrom="paragraph">
            <wp:posOffset>342900</wp:posOffset>
          </wp:positionV>
          <wp:extent cx="1990725" cy="883920"/>
          <wp:effectExtent l="0" t="0" r="9525" b="0"/>
          <wp:wrapSquare wrapText="bothSides"/>
          <wp:docPr id="1013033027" name="Picture 4" descr="A gold number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880128" name="Picture 4" descr="A gold number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F0FB" w14:textId="096334F5" w:rsidR="00316768" w:rsidRDefault="00F16EC2" w:rsidP="00F16EC2">
    <w:pPr>
      <w:pStyle w:val="NormalWeb"/>
    </w:pPr>
    <w:r>
      <w:rPr>
        <w:noProof/>
      </w:rPr>
      <w:drawing>
        <wp:inline distT="0" distB="0" distL="0" distR="0" wp14:anchorId="04490E2C" wp14:editId="4C450164">
          <wp:extent cx="4069080" cy="1548516"/>
          <wp:effectExtent l="0" t="0" r="0" b="0"/>
          <wp:docPr id="48563092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0457" cy="15680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AB24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9BA0A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0A8E4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F1C1E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98899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8F07B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4F0C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FAA13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02232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4DCB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AFA4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Wingdings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Wingdings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Wingdings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Wingdings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Wingdings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Wingdings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Wingdings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Wingdings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Wingdings"/>
      </w:rPr>
    </w:lvl>
  </w:abstractNum>
  <w:abstractNum w:abstractNumId="1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Wingdings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Wingdings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Wingdings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Wingdings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Wingdings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Wingdings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Wingdings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Wingdings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Wingdings"/>
      </w:rPr>
    </w:lvl>
  </w:abstractNum>
  <w:abstractNum w:abstractNumId="13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Wingdings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Wingdings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Wingdings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Wingdings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Wingdings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Wingdings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Wingdings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Wingdings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Wingdings"/>
      </w:rPr>
    </w:lvl>
  </w:abstractNum>
  <w:abstractNum w:abstractNumId="1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Wingdings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Wingdings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Wingdings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Wingdings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Wingdings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Wingdings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Wingdings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Wingdings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Wingdings"/>
      </w:rPr>
    </w:lvl>
  </w:abstractNum>
  <w:abstractNum w:abstractNumId="15" w15:restartNumberingAfterBreak="0">
    <w:nsid w:val="019302B2"/>
    <w:multiLevelType w:val="hybridMultilevel"/>
    <w:tmpl w:val="411A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EA7CA0"/>
    <w:multiLevelType w:val="hybridMultilevel"/>
    <w:tmpl w:val="D5D4BC58"/>
    <w:lvl w:ilvl="0" w:tplc="B0BEFA9C">
      <w:start w:val="1"/>
      <w:numFmt w:val="bullet"/>
      <w:lvlText w:val=""/>
      <w:lvlJc w:val="left"/>
      <w:pPr>
        <w:tabs>
          <w:tab w:val="num" w:pos="170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1" w:tplc="1DDC0B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  <w:sz w:val="18"/>
        <w:szCs w:val="18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EF4BDE"/>
    <w:multiLevelType w:val="hybridMultilevel"/>
    <w:tmpl w:val="C98CB4EC"/>
    <w:lvl w:ilvl="0" w:tplc="C96E0C3C">
      <w:start w:val="1"/>
      <w:numFmt w:val="bullet"/>
      <w:lvlText w:val=""/>
      <w:lvlJc w:val="left"/>
      <w:pPr>
        <w:tabs>
          <w:tab w:val="num" w:pos="170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1" w:tplc="D5A0E10E">
      <w:start w:val="1"/>
      <w:numFmt w:val="bullet"/>
      <w:lvlText w:val="o"/>
      <w:lvlJc w:val="left"/>
      <w:pPr>
        <w:tabs>
          <w:tab w:val="num" w:pos="794"/>
        </w:tabs>
        <w:ind w:left="851" w:hanging="341"/>
      </w:pPr>
      <w:rPr>
        <w:rFonts w:ascii="Courier New" w:hAnsi="Courier New" w:hint="default"/>
        <w:color w:val="auto"/>
        <w:sz w:val="18"/>
        <w:szCs w:val="18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5A0F14"/>
    <w:multiLevelType w:val="hybridMultilevel"/>
    <w:tmpl w:val="4BC8BB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C068CE"/>
    <w:multiLevelType w:val="hybridMultilevel"/>
    <w:tmpl w:val="EC02C54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571B2C"/>
    <w:multiLevelType w:val="multilevel"/>
    <w:tmpl w:val="5434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D638C6"/>
    <w:multiLevelType w:val="multilevel"/>
    <w:tmpl w:val="9838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C50142"/>
    <w:multiLevelType w:val="hybridMultilevel"/>
    <w:tmpl w:val="46E2B0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717C33"/>
    <w:multiLevelType w:val="hybridMultilevel"/>
    <w:tmpl w:val="00168C44"/>
    <w:lvl w:ilvl="0" w:tplc="B0BEFA9C">
      <w:start w:val="1"/>
      <w:numFmt w:val="bullet"/>
      <w:lvlText w:val=""/>
      <w:lvlJc w:val="left"/>
      <w:pPr>
        <w:tabs>
          <w:tab w:val="num" w:pos="170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1" w:tplc="D5A0E10E">
      <w:start w:val="1"/>
      <w:numFmt w:val="bullet"/>
      <w:lvlText w:val="o"/>
      <w:lvlJc w:val="left"/>
      <w:pPr>
        <w:tabs>
          <w:tab w:val="num" w:pos="794"/>
        </w:tabs>
        <w:ind w:left="851" w:hanging="341"/>
      </w:pPr>
      <w:rPr>
        <w:rFonts w:ascii="Courier New" w:hAnsi="Courier New" w:hint="default"/>
        <w:color w:val="auto"/>
        <w:sz w:val="18"/>
        <w:szCs w:val="18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C3EC9"/>
    <w:multiLevelType w:val="hybridMultilevel"/>
    <w:tmpl w:val="BD20E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030C2"/>
    <w:multiLevelType w:val="multilevel"/>
    <w:tmpl w:val="BB7E7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57052D42"/>
    <w:multiLevelType w:val="hybridMultilevel"/>
    <w:tmpl w:val="7BBEC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D107E"/>
    <w:multiLevelType w:val="hybridMultilevel"/>
    <w:tmpl w:val="C2F0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1676F"/>
    <w:multiLevelType w:val="hybridMultilevel"/>
    <w:tmpl w:val="99E09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80B61"/>
    <w:multiLevelType w:val="hybridMultilevel"/>
    <w:tmpl w:val="73CE4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7363D"/>
    <w:multiLevelType w:val="hybridMultilevel"/>
    <w:tmpl w:val="A1F6DF86"/>
    <w:lvl w:ilvl="0" w:tplc="C96E0C3C">
      <w:start w:val="1"/>
      <w:numFmt w:val="bullet"/>
      <w:lvlText w:val=""/>
      <w:lvlJc w:val="left"/>
      <w:pPr>
        <w:tabs>
          <w:tab w:val="num" w:pos="170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1" w:tplc="A0E26F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  <w:sz w:val="18"/>
        <w:szCs w:val="18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44B74"/>
    <w:multiLevelType w:val="multilevel"/>
    <w:tmpl w:val="CAA4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3259380">
    <w:abstractNumId w:val="31"/>
  </w:num>
  <w:num w:numId="2" w16cid:durableId="1228297552">
    <w:abstractNumId w:val="30"/>
  </w:num>
  <w:num w:numId="3" w16cid:durableId="1085684194">
    <w:abstractNumId w:val="16"/>
  </w:num>
  <w:num w:numId="4" w16cid:durableId="1604996831">
    <w:abstractNumId w:val="17"/>
  </w:num>
  <w:num w:numId="5" w16cid:durableId="995181090">
    <w:abstractNumId w:val="23"/>
  </w:num>
  <w:num w:numId="6" w16cid:durableId="183915669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94401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6427874">
    <w:abstractNumId w:val="29"/>
  </w:num>
  <w:num w:numId="9" w16cid:durableId="608243783">
    <w:abstractNumId w:val="26"/>
  </w:num>
  <w:num w:numId="10" w16cid:durableId="493106884">
    <w:abstractNumId w:val="11"/>
  </w:num>
  <w:num w:numId="11" w16cid:durableId="2063168214">
    <w:abstractNumId w:val="12"/>
  </w:num>
  <w:num w:numId="12" w16cid:durableId="1850369994">
    <w:abstractNumId w:val="13"/>
  </w:num>
  <w:num w:numId="13" w16cid:durableId="243688139">
    <w:abstractNumId w:val="14"/>
  </w:num>
  <w:num w:numId="14" w16cid:durableId="460223292">
    <w:abstractNumId w:val="15"/>
  </w:num>
  <w:num w:numId="15" w16cid:durableId="1529946941">
    <w:abstractNumId w:val="24"/>
  </w:num>
  <w:num w:numId="16" w16cid:durableId="1012024242">
    <w:abstractNumId w:val="28"/>
  </w:num>
  <w:num w:numId="17" w16cid:durableId="222834889">
    <w:abstractNumId w:val="25"/>
  </w:num>
  <w:num w:numId="18" w16cid:durableId="649334740">
    <w:abstractNumId w:val="19"/>
  </w:num>
  <w:num w:numId="19" w16cid:durableId="218782234">
    <w:abstractNumId w:val="0"/>
  </w:num>
  <w:num w:numId="20" w16cid:durableId="1995257707">
    <w:abstractNumId w:val="10"/>
  </w:num>
  <w:num w:numId="21" w16cid:durableId="1908221343">
    <w:abstractNumId w:val="8"/>
  </w:num>
  <w:num w:numId="22" w16cid:durableId="480004048">
    <w:abstractNumId w:val="7"/>
  </w:num>
  <w:num w:numId="23" w16cid:durableId="1857647502">
    <w:abstractNumId w:val="6"/>
  </w:num>
  <w:num w:numId="24" w16cid:durableId="1849171025">
    <w:abstractNumId w:val="5"/>
  </w:num>
  <w:num w:numId="25" w16cid:durableId="31611247">
    <w:abstractNumId w:val="9"/>
  </w:num>
  <w:num w:numId="26" w16cid:durableId="189489732">
    <w:abstractNumId w:val="4"/>
  </w:num>
  <w:num w:numId="27" w16cid:durableId="161900320">
    <w:abstractNumId w:val="3"/>
  </w:num>
  <w:num w:numId="28" w16cid:durableId="1740403764">
    <w:abstractNumId w:val="2"/>
  </w:num>
  <w:num w:numId="29" w16cid:durableId="1448037211">
    <w:abstractNumId w:val="1"/>
  </w:num>
  <w:num w:numId="30" w16cid:durableId="1613705546">
    <w:abstractNumId w:val="21"/>
  </w:num>
  <w:num w:numId="31" w16cid:durableId="1657495503">
    <w:abstractNumId w:val="20"/>
  </w:num>
  <w:num w:numId="32" w16cid:durableId="10303813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</w:mailMerge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BF"/>
    <w:rsid w:val="00002F85"/>
    <w:rsid w:val="000356FB"/>
    <w:rsid w:val="0005315B"/>
    <w:rsid w:val="00072698"/>
    <w:rsid w:val="000A0418"/>
    <w:rsid w:val="000F0398"/>
    <w:rsid w:val="00143CA5"/>
    <w:rsid w:val="00152DC8"/>
    <w:rsid w:val="00166165"/>
    <w:rsid w:val="00265DD3"/>
    <w:rsid w:val="002B4A46"/>
    <w:rsid w:val="002E7CA6"/>
    <w:rsid w:val="00316768"/>
    <w:rsid w:val="00344988"/>
    <w:rsid w:val="003A0F4F"/>
    <w:rsid w:val="003B3299"/>
    <w:rsid w:val="00464EBD"/>
    <w:rsid w:val="00485456"/>
    <w:rsid w:val="004E2832"/>
    <w:rsid w:val="00540998"/>
    <w:rsid w:val="005C29DE"/>
    <w:rsid w:val="00604D34"/>
    <w:rsid w:val="006219C6"/>
    <w:rsid w:val="00690CDC"/>
    <w:rsid w:val="007212A1"/>
    <w:rsid w:val="00733133"/>
    <w:rsid w:val="00764484"/>
    <w:rsid w:val="00766F8F"/>
    <w:rsid w:val="00771A37"/>
    <w:rsid w:val="00781FC2"/>
    <w:rsid w:val="00950B78"/>
    <w:rsid w:val="009609B6"/>
    <w:rsid w:val="009610CB"/>
    <w:rsid w:val="009B1348"/>
    <w:rsid w:val="00A17785"/>
    <w:rsid w:val="00A4067B"/>
    <w:rsid w:val="00A47CD0"/>
    <w:rsid w:val="00A64EDC"/>
    <w:rsid w:val="00B51A22"/>
    <w:rsid w:val="00B72051"/>
    <w:rsid w:val="00B8523D"/>
    <w:rsid w:val="00B94C23"/>
    <w:rsid w:val="00BB557F"/>
    <w:rsid w:val="00BE7574"/>
    <w:rsid w:val="00BF5A2B"/>
    <w:rsid w:val="00C03E81"/>
    <w:rsid w:val="00C602F2"/>
    <w:rsid w:val="00CB2336"/>
    <w:rsid w:val="00D011EC"/>
    <w:rsid w:val="00D20ADD"/>
    <w:rsid w:val="00D52016"/>
    <w:rsid w:val="00D62480"/>
    <w:rsid w:val="00D81386"/>
    <w:rsid w:val="00D84A99"/>
    <w:rsid w:val="00D94FFC"/>
    <w:rsid w:val="00DE27D3"/>
    <w:rsid w:val="00DF19B1"/>
    <w:rsid w:val="00E13776"/>
    <w:rsid w:val="00E60B65"/>
    <w:rsid w:val="00E73202"/>
    <w:rsid w:val="00EA0D0D"/>
    <w:rsid w:val="00EA22BF"/>
    <w:rsid w:val="00ED4D6E"/>
    <w:rsid w:val="00EE5F7A"/>
    <w:rsid w:val="00F16EC2"/>
    <w:rsid w:val="00F2052B"/>
    <w:rsid w:val="00F2703E"/>
    <w:rsid w:val="00F53A94"/>
    <w:rsid w:val="00F740A9"/>
    <w:rsid w:val="00FA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,"/>
  <w14:docId w14:val="725B2A3C"/>
  <w15:docId w15:val="{8F0B7233-C3AE-40F9-A521-4320417E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38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EE5F7A"/>
    <w:pPr>
      <w:widowControl w:val="0"/>
      <w:autoSpaceDE w:val="0"/>
      <w:autoSpaceDN w:val="0"/>
      <w:spacing w:before="56"/>
      <w:ind w:left="806"/>
      <w:jc w:val="center"/>
      <w:outlineLvl w:val="0"/>
    </w:pPr>
    <w:rPr>
      <w:rFonts w:ascii="Calibri" w:eastAsia="Calibri" w:hAnsi="Calibri" w:cs="Calibri"/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42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E4238"/>
    <w:pPr>
      <w:tabs>
        <w:tab w:val="center" w:pos="4153"/>
        <w:tab w:val="right" w:pos="8306"/>
      </w:tabs>
    </w:pPr>
  </w:style>
  <w:style w:type="character" w:styleId="Strong">
    <w:name w:val="Strong"/>
    <w:uiPriority w:val="22"/>
    <w:qFormat/>
    <w:rsid w:val="0070594B"/>
    <w:rPr>
      <w:b/>
      <w:bCs/>
    </w:rPr>
  </w:style>
  <w:style w:type="character" w:styleId="Hyperlink">
    <w:name w:val="Hyperlink"/>
    <w:uiPriority w:val="99"/>
    <w:unhideWhenUsed/>
    <w:rsid w:val="00A31B7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9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9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7A1C"/>
    <w:pPr>
      <w:ind w:left="720"/>
    </w:pPr>
    <w:rPr>
      <w:rFonts w:ascii="Calibri" w:eastAsia="Calibri" w:hAnsi="Calibri"/>
      <w:sz w:val="22"/>
      <w:szCs w:val="22"/>
      <w:lang w:val="en-ZA" w:eastAsia="en-ZA"/>
    </w:rPr>
  </w:style>
  <w:style w:type="paragraph" w:styleId="BodyTextIndent2">
    <w:name w:val="Body Text Indent 2"/>
    <w:basedOn w:val="Normal"/>
    <w:link w:val="BodyTextIndent2Char"/>
    <w:rsid w:val="00D30B1A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BodyTextIndent2Char">
    <w:name w:val="Body Text Indent 2 Char"/>
    <w:link w:val="BodyTextIndent2"/>
    <w:rsid w:val="00D30B1A"/>
    <w:rPr>
      <w:sz w:val="24"/>
      <w:szCs w:val="24"/>
      <w:lang w:eastAsia="ar-SA"/>
    </w:rPr>
  </w:style>
  <w:style w:type="paragraph" w:customStyle="1" w:styleId="X-Text">
    <w:name w:val="X-Text"/>
    <w:basedOn w:val="Normal"/>
    <w:rsid w:val="00D30B1A"/>
    <w:pPr>
      <w:tabs>
        <w:tab w:val="left" w:pos="425"/>
      </w:tabs>
      <w:ind w:left="425" w:hanging="425"/>
      <w:jc w:val="center"/>
    </w:pPr>
    <w:rPr>
      <w:rFonts w:ascii="Arial" w:hAnsi="Arial"/>
      <w:sz w:val="22"/>
    </w:rPr>
  </w:style>
  <w:style w:type="character" w:customStyle="1" w:styleId="FooterChar">
    <w:name w:val="Footer Char"/>
    <w:link w:val="Footer"/>
    <w:uiPriority w:val="99"/>
    <w:rsid w:val="00FC5632"/>
    <w:rPr>
      <w:lang w:val="en-US" w:eastAsia="en-US"/>
    </w:rPr>
  </w:style>
  <w:style w:type="character" w:customStyle="1" w:styleId="HeaderChar">
    <w:name w:val="Header Char"/>
    <w:link w:val="Header"/>
    <w:uiPriority w:val="99"/>
    <w:rsid w:val="006D4AE2"/>
    <w:rPr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3281C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semiHidden/>
    <w:rsid w:val="00D3281C"/>
    <w:rPr>
      <w:rFonts w:ascii="Consolas" w:eastAsia="Times New Roman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rsid w:val="008867EA"/>
    <w:pPr>
      <w:widowControl w:val="0"/>
      <w:autoSpaceDE w:val="0"/>
      <w:autoSpaceDN w:val="0"/>
      <w:adjustRightInd w:val="0"/>
      <w:spacing w:after="120"/>
    </w:pPr>
    <w:rPr>
      <w:rFonts w:ascii="Times" w:hAnsi="Times" w:cs="Times"/>
      <w:noProof/>
    </w:rPr>
  </w:style>
  <w:style w:type="character" w:customStyle="1" w:styleId="BodyTextChar">
    <w:name w:val="Body Text Char"/>
    <w:link w:val="BodyText"/>
    <w:uiPriority w:val="99"/>
    <w:rsid w:val="008867EA"/>
    <w:rPr>
      <w:rFonts w:ascii="Times" w:hAnsi="Times" w:cs="Times"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8867EA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noProof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867EA"/>
    <w:rPr>
      <w:rFonts w:ascii="Cambria" w:hAnsi="Cambria"/>
      <w:b/>
      <w:bCs/>
      <w:noProof/>
      <w:kern w:val="28"/>
      <w:sz w:val="32"/>
      <w:szCs w:val="32"/>
    </w:rPr>
  </w:style>
  <w:style w:type="paragraph" w:customStyle="1" w:styleId="ListHeading">
    <w:name w:val="List Heading"/>
    <w:basedOn w:val="Normal"/>
    <w:next w:val="ListContents"/>
    <w:rsid w:val="008867EA"/>
    <w:pPr>
      <w:spacing w:after="200" w:line="252" w:lineRule="auto"/>
    </w:pPr>
    <w:rPr>
      <w:rFonts w:ascii="Cambria" w:hAnsi="Cambria"/>
      <w:sz w:val="22"/>
      <w:szCs w:val="22"/>
      <w:lang w:bidi="en-US"/>
    </w:rPr>
  </w:style>
  <w:style w:type="paragraph" w:customStyle="1" w:styleId="ListContents">
    <w:name w:val="List Contents"/>
    <w:basedOn w:val="Normal"/>
    <w:rsid w:val="008867EA"/>
    <w:pPr>
      <w:spacing w:after="200" w:line="252" w:lineRule="auto"/>
      <w:ind w:left="567"/>
    </w:pPr>
    <w:rPr>
      <w:rFonts w:ascii="Cambria" w:hAnsi="Cambria"/>
      <w:sz w:val="22"/>
      <w:szCs w:val="22"/>
      <w:lang w:bidi="en-US"/>
    </w:rPr>
  </w:style>
  <w:style w:type="paragraph" w:customStyle="1" w:styleId="BasicParagraph">
    <w:name w:val="[Basic Paragraph]"/>
    <w:basedOn w:val="Normal"/>
    <w:uiPriority w:val="99"/>
    <w:rsid w:val="00D075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407D11"/>
  </w:style>
  <w:style w:type="paragraph" w:styleId="DocumentMap">
    <w:name w:val="Document Map"/>
    <w:basedOn w:val="Normal"/>
    <w:link w:val="DocumentMapChar"/>
    <w:uiPriority w:val="99"/>
    <w:semiHidden/>
    <w:unhideWhenUsed/>
    <w:rsid w:val="009E007C"/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9E007C"/>
    <w:rPr>
      <w:rFonts w:ascii="Lucida Grande" w:hAnsi="Lucida Grande"/>
      <w:sz w:val="24"/>
      <w:szCs w:val="24"/>
    </w:rPr>
  </w:style>
  <w:style w:type="paragraph" w:styleId="NormalWeb">
    <w:name w:val="Normal (Web)"/>
    <w:basedOn w:val="Normal"/>
    <w:uiPriority w:val="99"/>
    <w:unhideWhenUsed/>
    <w:rsid w:val="00604D34"/>
    <w:pPr>
      <w:spacing w:before="100" w:beforeAutospacing="1" w:after="100" w:afterAutospacing="1"/>
    </w:pPr>
    <w:rPr>
      <w:sz w:val="24"/>
      <w:szCs w:val="24"/>
      <w:lang w:val="en-ZA" w:eastAsia="en-ZA"/>
    </w:rPr>
  </w:style>
  <w:style w:type="table" w:styleId="TableGrid">
    <w:name w:val="Table Grid"/>
    <w:basedOn w:val="TableNormal"/>
    <w:uiPriority w:val="39"/>
    <w:rsid w:val="00C0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E5F7A"/>
    <w:rPr>
      <w:rFonts w:ascii="Calibri" w:eastAsia="Calibri" w:hAnsi="Calibri" w:cs="Calibri"/>
      <w:b/>
      <w:bCs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ea@saimm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andilep\Local%20Settings\Temporary%20Internet%20Files\Content.Outlook\AWNLNYMD\FHR%20Letterhead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FHR Letterhead (2)</Template>
  <TotalTime>24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Accullab imil magnis simos magnita id ma ad minum quasinciam et ommodissi id ma quatem</vt:lpstr>
    </vt:vector>
  </TitlesOfParts>
  <Company/>
  <LinksUpToDate>false</LinksUpToDate>
  <CharactersWithSpaces>510</CharactersWithSpaces>
  <SharedDoc>false</SharedDoc>
  <HLinks>
    <vt:vector size="12" baseType="variant">
      <vt:variant>
        <vt:i4>6684726</vt:i4>
      </vt:variant>
      <vt:variant>
        <vt:i4>-1</vt:i4>
      </vt:variant>
      <vt:variant>
        <vt:i4>2068</vt:i4>
      </vt:variant>
      <vt:variant>
        <vt:i4>1</vt:i4>
      </vt:variant>
      <vt:variant>
        <vt:lpwstr>letterhead-top</vt:lpwstr>
      </vt:variant>
      <vt:variant>
        <vt:lpwstr/>
      </vt:variant>
      <vt:variant>
        <vt:i4>6684726</vt:i4>
      </vt:variant>
      <vt:variant>
        <vt:i4>-1</vt:i4>
      </vt:variant>
      <vt:variant>
        <vt:i4>2083</vt:i4>
      </vt:variant>
      <vt:variant>
        <vt:i4>1</vt:i4>
      </vt:variant>
      <vt:variant>
        <vt:lpwstr>letterhead-top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Accullab imil magnis simos magnita id ma ad minum quasinciam et ommodissi id ma quatem</dc:title>
  <dc:subject>JOÃO JARDIM x8?! PORRA! DIA 8 VOTA NÃO!</dc:subject>
  <dc:creator>Zandilep</dc:creator>
  <cp:keywords/>
  <cp:lastModifiedBy>Kea Shumba (SAIMM)</cp:lastModifiedBy>
  <cp:revision>6</cp:revision>
  <cp:lastPrinted>2013-03-11T14:55:00Z</cp:lastPrinted>
  <dcterms:created xsi:type="dcterms:W3CDTF">2025-02-04T13:22:00Z</dcterms:created>
  <dcterms:modified xsi:type="dcterms:W3CDTF">2026-01-27T07:33:00Z</dcterms:modified>
</cp:coreProperties>
</file>